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4074A944" w14:textId="77777777" w:rsidR="0081238B" w:rsidRPr="00A15AA4" w:rsidRDefault="0081238B" w:rsidP="0081238B">
      <w:pPr>
        <w:pStyle w:val="Corpotesto"/>
        <w:rPr>
          <w:rFonts w:ascii="Verdana" w:hAnsi="Verdana"/>
        </w:rPr>
      </w:pPr>
      <w:bookmarkStart w:id="0" w:name="allegato-a"/>
      <w:bookmarkStart w:id="1" w:name="modello-di-manifestazione-di-interesse"/>
      <w:bookmarkEnd w:id="0"/>
      <w:bookmarkEnd w:id="1"/>
      <w:r w:rsidRPr="00A15AA4">
        <w:rPr>
          <w:rStyle w:val="Enfasigrassetto"/>
          <w:rFonts w:ascii="Verdana" w:hAnsi="Verdana"/>
        </w:rPr>
        <w:t>“Fornitore Ufficiale FIPAV di palloni per Campionato Italiano Beach Volley e Serie Nazionale Beach Volley – periodo 1° ottobre 2026 – 30 settembre 2028”</w:t>
      </w:r>
      <w:r w:rsidRPr="00A15AA4">
        <w:rPr>
          <w:rFonts w:ascii="Verdana" w:hAnsi="Verdana"/>
        </w:rPr>
        <w:t xml:space="preserve"> </w:t>
      </w:r>
    </w:p>
    <w:p w14:paraId="0A90E659" w14:textId="77777777" w:rsidR="0081238B" w:rsidRDefault="0081238B" w:rsidP="0081238B">
      <w:pPr>
        <w:pStyle w:val="Corpotesto"/>
      </w:pPr>
    </w:p>
    <w:p w14:paraId="2F89DD62" w14:textId="77777777" w:rsidR="0081238B" w:rsidRDefault="0081238B" w:rsidP="0081238B">
      <w:pPr>
        <w:pStyle w:val="Corpotesto"/>
        <w:rPr>
          <w:rStyle w:val="Enfasigrassetto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95D49E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F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222EF21E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66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</w:t>
      </w:r>
      <w:r w:rsidR="00DE1B2D">
        <w:rPr>
          <w:rFonts w:ascii="Verdana" w:hAnsi="Verdana"/>
          <w:sz w:val="24"/>
          <w:szCs w:val="24"/>
        </w:rPr>
        <w:t>_____________________</w:t>
      </w:r>
      <w:r w:rsidR="005C5228" w:rsidRPr="00032CFE">
        <w:rPr>
          <w:rFonts w:ascii="Verdana" w:hAnsi="Verdana"/>
          <w:sz w:val="24"/>
          <w:szCs w:val="24"/>
        </w:rPr>
        <w:t>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061FDAF1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7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5E182982" w14:textId="77777777" w:rsidR="007944BF" w:rsidRDefault="007944BF" w:rsidP="003320CE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CD6272F" w14:textId="014A1DD2" w:rsidR="00193A03" w:rsidRPr="00032CFE" w:rsidRDefault="00193A03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193A03">
        <w:rPr>
          <w:rFonts w:ascii="Verdana" w:hAnsi="Verdana"/>
          <w:b/>
          <w:bCs/>
          <w:sz w:val="24"/>
          <w:szCs w:val="24"/>
        </w:rPr>
        <w:t>DICHIARA SOTTO LA PROPRIA RESPONSABILITA</w:t>
      </w:r>
      <w:r w:rsidR="00B754CC">
        <w:rPr>
          <w:rFonts w:ascii="Verdana" w:hAnsi="Verdana"/>
          <w:b/>
          <w:bCs/>
          <w:sz w:val="24"/>
          <w:szCs w:val="24"/>
        </w:rPr>
        <w:t>’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695111BE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>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45DAA1F4" w14:textId="61DBEB94" w:rsidR="00D04D19" w:rsidRPr="00D04D19" w:rsidRDefault="00D04D19" w:rsidP="00D04D19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</w:t>
      </w:r>
      <w:r w:rsidRPr="00D04D19">
        <w:rPr>
          <w:rFonts w:ascii="Verdana" w:hAnsi="Verdana"/>
          <w:sz w:val="24"/>
          <w:szCs w:val="24"/>
        </w:rPr>
        <w:t xml:space="preserve"> comprovata </w:t>
      </w:r>
      <w:r>
        <w:rPr>
          <w:rFonts w:ascii="Verdana" w:hAnsi="Verdana"/>
          <w:sz w:val="24"/>
          <w:szCs w:val="24"/>
        </w:rPr>
        <w:t xml:space="preserve">esperienza </w:t>
      </w:r>
      <w:r w:rsidRPr="00D04D19">
        <w:rPr>
          <w:rFonts w:ascii="Verdana" w:hAnsi="Verdana"/>
          <w:sz w:val="24"/>
          <w:szCs w:val="24"/>
        </w:rPr>
        <w:t>nel settore e adeguata struttura organizzativa e logistica;</w:t>
      </w:r>
    </w:p>
    <w:p w14:paraId="7BCE4619" w14:textId="6F83E7A0" w:rsidR="00D04D19" w:rsidRDefault="00D04D19" w:rsidP="00D04D19">
      <w:pPr>
        <w:pStyle w:val="Paragrafoelenco"/>
        <w:widowControl/>
        <w:autoSpaceDE/>
        <w:autoSpaceDN/>
        <w:spacing w:after="120" w:line="276" w:lineRule="auto"/>
        <w:ind w:left="426"/>
        <w:contextualSpacing/>
        <w:rPr>
          <w:rFonts w:ascii="Verdana" w:hAnsi="Verdana"/>
          <w:sz w:val="24"/>
          <w:szCs w:val="24"/>
        </w:rPr>
      </w:pPr>
    </w:p>
    <w:p w14:paraId="545BF1ED" w14:textId="2CEDC500" w:rsidR="0096067B" w:rsidRDefault="00CC4358" w:rsidP="00886741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bookmarkStart w:id="2" w:name="_Hlk129943873"/>
      <w:r>
        <w:rPr>
          <w:rFonts w:ascii="Verdana" w:hAnsi="Verdana"/>
          <w:sz w:val="24"/>
          <w:szCs w:val="24"/>
        </w:rPr>
        <w:t>-</w:t>
      </w:r>
      <w:r w:rsidR="00D04D19">
        <w:rPr>
          <w:rFonts w:ascii="Verdana" w:hAnsi="Verdana"/>
          <w:sz w:val="24"/>
          <w:szCs w:val="24"/>
        </w:rPr>
        <w:t xml:space="preserve"> </w:t>
      </w:r>
      <w:r w:rsidRPr="00CC4358">
        <w:rPr>
          <w:rFonts w:ascii="Verdana" w:hAnsi="Verdana"/>
          <w:sz w:val="24"/>
          <w:szCs w:val="24"/>
        </w:rPr>
        <w:t>documentazione attestante la facoltà di distribuire in esclusiva sul territorio italiano i pallon</w:t>
      </w:r>
      <w:r w:rsidR="001C5162">
        <w:rPr>
          <w:rFonts w:ascii="Verdana" w:hAnsi="Verdana"/>
          <w:sz w:val="24"/>
          <w:szCs w:val="24"/>
        </w:rPr>
        <w:t>i</w:t>
      </w:r>
      <w:r w:rsidRPr="00CC4358">
        <w:rPr>
          <w:rFonts w:ascii="Verdana" w:hAnsi="Verdana"/>
          <w:sz w:val="24"/>
          <w:szCs w:val="24"/>
        </w:rPr>
        <w:t xml:space="preserve"> per i qual</w:t>
      </w:r>
      <w:r w:rsidR="00624A15">
        <w:rPr>
          <w:rFonts w:ascii="Verdana" w:hAnsi="Verdana"/>
          <w:sz w:val="24"/>
          <w:szCs w:val="24"/>
        </w:rPr>
        <w:t>i</w:t>
      </w:r>
      <w:r w:rsidRPr="00CC4358">
        <w:rPr>
          <w:rFonts w:ascii="Verdana" w:hAnsi="Verdana"/>
          <w:sz w:val="24"/>
          <w:szCs w:val="24"/>
        </w:rPr>
        <w:t xml:space="preserve"> si intende proporre adesione (licenza). Sarà considerato equipollente a tale documentazione l’eventuale mandato della casa produttrice a proporre domanda di partecipazione</w:t>
      </w:r>
      <w:r w:rsidR="003B68B4">
        <w:rPr>
          <w:rFonts w:ascii="Verdana" w:hAnsi="Verdana"/>
          <w:sz w:val="24"/>
          <w:szCs w:val="24"/>
        </w:rPr>
        <w:t>:</w:t>
      </w:r>
    </w:p>
    <w:p w14:paraId="523B02C3" w14:textId="265A188A" w:rsidR="003B68B4" w:rsidRPr="003B68B4" w:rsidRDefault="003B68B4" w:rsidP="003B68B4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Pr="003B68B4">
        <w:rPr>
          <w:rFonts w:ascii="Verdana" w:hAnsi="Verdana"/>
          <w:sz w:val="24"/>
          <w:szCs w:val="24"/>
        </w:rPr>
        <w:t>tipo di titolo (licenza, contratto di distribuzione esclusiva, mandato del produttore, ecc.): …………………………………</w:t>
      </w:r>
    </w:p>
    <w:p w14:paraId="3CE5E747" w14:textId="75C5A8D2" w:rsidR="003B68B4" w:rsidRPr="003B68B4" w:rsidRDefault="003B68B4" w:rsidP="003B68B4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- </w:t>
      </w:r>
      <w:r w:rsidRPr="003B68B4">
        <w:rPr>
          <w:rFonts w:ascii="Verdana" w:hAnsi="Verdana"/>
          <w:sz w:val="24"/>
          <w:szCs w:val="24"/>
        </w:rPr>
        <w:t xml:space="preserve">estremi (data, parti, durata): …………………………………; </w:t>
      </w:r>
    </w:p>
    <w:p w14:paraId="5FF19702" w14:textId="77777777" w:rsidR="003B68B4" w:rsidRPr="0096067B" w:rsidRDefault="003B68B4" w:rsidP="00886741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</w:p>
    <w:p w14:paraId="665CEFA8" w14:textId="02A73C81" w:rsidR="0096067B" w:rsidRPr="00D04D19" w:rsidRDefault="0096067B" w:rsidP="00D04D19">
      <w:pPr>
        <w:pStyle w:val="Paragrafoelenco"/>
        <w:numPr>
          <w:ilvl w:val="0"/>
          <w:numId w:val="1"/>
        </w:num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D04D19">
        <w:rPr>
          <w:rFonts w:ascii="Verdana" w:hAnsi="Verdana"/>
          <w:sz w:val="24"/>
          <w:szCs w:val="24"/>
        </w:rPr>
        <w:t>che il fatturato medio annuo realizzato negli ultimi tre esercizi approvati nel settore della produzione e/o distribuzione di articoli sportivi è pari a:</w:t>
      </w:r>
    </w:p>
    <w:p w14:paraId="1662E2B7" w14:textId="0970E6FB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</w:t>
      </w:r>
    </w:p>
    <w:p w14:paraId="6AA0426C" w14:textId="07769E7D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</w:t>
      </w:r>
    </w:p>
    <w:p w14:paraId="564DCB60" w14:textId="50109E77" w:rsidR="0096067B" w:rsidRDefault="0096067B" w:rsidP="0096067B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</w:t>
      </w:r>
      <w:r w:rsidRPr="0096067B">
        <w:rPr>
          <w:rFonts w:ascii="Verdana" w:hAnsi="Verdana"/>
          <w:sz w:val="24"/>
          <w:szCs w:val="24"/>
        </w:rPr>
        <w:br/>
      </w:r>
    </w:p>
    <w:p w14:paraId="21210F10" w14:textId="42A98BF5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b/>
          <w:bCs/>
          <w:sz w:val="24"/>
          <w:szCs w:val="24"/>
        </w:rPr>
        <w:t>Fatturato medio annuo triennio</w:t>
      </w:r>
      <w:r w:rsidRPr="0096067B">
        <w:rPr>
          <w:rFonts w:ascii="Verdana" w:hAnsi="Verdana"/>
          <w:sz w:val="24"/>
          <w:szCs w:val="24"/>
        </w:rPr>
        <w:t xml:space="preserve">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 (≥</w:t>
      </w:r>
      <w:r w:rsidR="00590243">
        <w:rPr>
          <w:rFonts w:ascii="Verdana" w:hAnsi="Verdana"/>
          <w:sz w:val="24"/>
          <w:szCs w:val="24"/>
        </w:rPr>
        <w:t xml:space="preserve"> € </w:t>
      </w:r>
      <w:r w:rsidRPr="0096067B">
        <w:rPr>
          <w:rFonts w:ascii="Verdana" w:hAnsi="Verdana"/>
          <w:sz w:val="24"/>
          <w:szCs w:val="24"/>
        </w:rPr>
        <w:t xml:space="preserve">500.000,00). </w:t>
      </w:r>
    </w:p>
    <w:p w14:paraId="0C4BACE3" w14:textId="5378D2EF" w:rsidR="0096067B" w:rsidRPr="00886741" w:rsidRDefault="0096067B" w:rsidP="00D04D19">
      <w:pPr>
        <w:pStyle w:val="Paragrafoelenco"/>
        <w:numPr>
          <w:ilvl w:val="0"/>
          <w:numId w:val="1"/>
        </w:num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886741">
        <w:rPr>
          <w:rFonts w:ascii="Verdana" w:hAnsi="Verdana"/>
          <w:sz w:val="24"/>
          <w:szCs w:val="24"/>
        </w:rPr>
        <w:t>che, nell’ambito del fatturato di cui sopra, il fatturato medio annuo realizzato negli stessi esercizi per la produzione e/o distribuzione di palloni da gioco è pari a:</w:t>
      </w:r>
    </w:p>
    <w:p w14:paraId="4E342C4C" w14:textId="7305FF7E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</w:t>
      </w:r>
    </w:p>
    <w:p w14:paraId="4294436A" w14:textId="71B3FFC6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…………………………………</w:t>
      </w:r>
    </w:p>
    <w:p w14:paraId="7CE00B04" w14:textId="2E5645E1" w:rsidR="00886741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t xml:space="preserve">Anno …………: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>…………………………………</w:t>
      </w:r>
    </w:p>
    <w:p w14:paraId="4CEB1140" w14:textId="23A66CD2" w:rsidR="0096067B" w:rsidRPr="0096067B" w:rsidRDefault="0096067B" w:rsidP="0096067B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96067B">
        <w:rPr>
          <w:rFonts w:ascii="Verdana" w:hAnsi="Verdana"/>
          <w:sz w:val="24"/>
          <w:szCs w:val="24"/>
        </w:rPr>
        <w:br/>
      </w:r>
      <w:r w:rsidRPr="0096067B">
        <w:rPr>
          <w:rFonts w:ascii="Verdana" w:hAnsi="Verdana"/>
          <w:b/>
          <w:bCs/>
          <w:sz w:val="24"/>
          <w:szCs w:val="24"/>
        </w:rPr>
        <w:t>Fatturato medio annuo triennio palloni</w:t>
      </w:r>
      <w:r w:rsidRPr="0096067B">
        <w:rPr>
          <w:rFonts w:ascii="Verdana" w:hAnsi="Verdana"/>
          <w:sz w:val="24"/>
          <w:szCs w:val="24"/>
        </w:rPr>
        <w:t xml:space="preserve">: </w:t>
      </w:r>
      <w:r w:rsidR="00C759BB">
        <w:rPr>
          <w:rFonts w:ascii="Verdana" w:hAnsi="Verdana"/>
          <w:sz w:val="24"/>
          <w:szCs w:val="24"/>
        </w:rPr>
        <w:t>€</w:t>
      </w:r>
      <w:r w:rsidRPr="0096067B">
        <w:rPr>
          <w:rFonts w:ascii="Verdana" w:hAnsi="Verdana"/>
          <w:sz w:val="24"/>
          <w:szCs w:val="24"/>
        </w:rPr>
        <w:t xml:space="preserve"> ……………………</w:t>
      </w:r>
      <w:r w:rsidR="00ED7FD6">
        <w:rPr>
          <w:rFonts w:ascii="Verdana" w:hAnsi="Verdana"/>
          <w:sz w:val="24"/>
          <w:szCs w:val="24"/>
        </w:rPr>
        <w:t xml:space="preserve"> </w:t>
      </w:r>
      <w:r w:rsidRPr="0096067B">
        <w:rPr>
          <w:rFonts w:ascii="Verdana" w:hAnsi="Verdana"/>
          <w:sz w:val="24"/>
          <w:szCs w:val="24"/>
        </w:rPr>
        <w:t>(≥</w:t>
      </w:r>
      <w:r w:rsidR="003A41CC">
        <w:rPr>
          <w:rFonts w:ascii="Verdana" w:hAnsi="Verdana"/>
          <w:sz w:val="24"/>
          <w:szCs w:val="24"/>
        </w:rPr>
        <w:t xml:space="preserve"> </w:t>
      </w:r>
      <w:r w:rsidR="00590243">
        <w:rPr>
          <w:rFonts w:ascii="Verdana" w:hAnsi="Verdana"/>
          <w:sz w:val="24"/>
          <w:szCs w:val="24"/>
        </w:rPr>
        <w:t xml:space="preserve">€ </w:t>
      </w:r>
      <w:r w:rsidRPr="0096067B">
        <w:rPr>
          <w:rFonts w:ascii="Verdana" w:hAnsi="Verdana"/>
          <w:sz w:val="24"/>
          <w:szCs w:val="24"/>
        </w:rPr>
        <w:t xml:space="preserve">200.000,00). </w:t>
      </w:r>
    </w:p>
    <w:p w14:paraId="6CA10306" w14:textId="77777777" w:rsidR="0096067B" w:rsidRPr="008D75C1" w:rsidRDefault="0096067B" w:rsidP="008D75C1">
      <w:pPr>
        <w:spacing w:after="120"/>
        <w:rPr>
          <w:rFonts w:ascii="Verdana" w:hAnsi="Verdana"/>
          <w:sz w:val="24"/>
          <w:szCs w:val="24"/>
        </w:rPr>
      </w:pPr>
    </w:p>
    <w:bookmarkEnd w:id="2"/>
    <w:p w14:paraId="2B167228" w14:textId="517615FA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 xml:space="preserve">contenute </w:t>
      </w:r>
      <w:r w:rsidR="001F0FAF">
        <w:rPr>
          <w:rFonts w:ascii="Verdana" w:hAnsi="Verdana"/>
          <w:sz w:val="24"/>
          <w:szCs w:val="24"/>
        </w:rPr>
        <w:t>nell</w:t>
      </w:r>
      <w:r w:rsidR="00CC4358">
        <w:rPr>
          <w:rFonts w:ascii="Verdana" w:hAnsi="Verdana"/>
          <w:sz w:val="24"/>
          <w:szCs w:val="24"/>
        </w:rPr>
        <w:t xml:space="preserve">a </w:t>
      </w:r>
      <w:r w:rsidR="0081238B">
        <w:rPr>
          <w:rFonts w:ascii="Verdana" w:hAnsi="Verdana"/>
          <w:sz w:val="24"/>
          <w:szCs w:val="24"/>
        </w:rPr>
        <w:t>manifestazione di interesse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0FBE4643" w14:textId="5DC8794D" w:rsidR="00B754CC" w:rsidRPr="00B754CC" w:rsidRDefault="00B754CC" w:rsidP="00B754CC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 essere in </w:t>
      </w:r>
      <w:r w:rsidRPr="00B754CC">
        <w:rPr>
          <w:rFonts w:ascii="Verdana" w:hAnsi="Verdana"/>
          <w:sz w:val="24"/>
          <w:szCs w:val="24"/>
        </w:rPr>
        <w:t>regola</w:t>
      </w:r>
      <w:r>
        <w:rPr>
          <w:rFonts w:ascii="Verdana" w:hAnsi="Verdana"/>
          <w:sz w:val="24"/>
          <w:szCs w:val="24"/>
        </w:rPr>
        <w:t xml:space="preserve"> con il </w:t>
      </w:r>
      <w:r w:rsidRPr="00B754CC">
        <w:rPr>
          <w:rFonts w:ascii="Verdana" w:hAnsi="Verdana"/>
          <w:sz w:val="24"/>
          <w:szCs w:val="24"/>
        </w:rPr>
        <w:t>pagamento di imposte, tasse e contributi previdenziali;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4298D129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81238B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3B029E07" w14:textId="0D3450C2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624A15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2F819BD6" w14:textId="77777777" w:rsidR="00624A15" w:rsidRDefault="00624A15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4DBEB12" w14:textId="77777777" w:rsidR="00624A15" w:rsidRDefault="00624A15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bCs/>
          <w:i/>
          <w:iCs/>
          <w:color w:val="000000"/>
        </w:rPr>
      </w:pPr>
    </w:p>
    <w:p w14:paraId="0230403F" w14:textId="1A442F6B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F13578" w:rsidRPr="000C2D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D535" w14:textId="77777777" w:rsidR="00086BDF" w:rsidRDefault="00086BDF" w:rsidP="008A2E4A">
      <w:pPr>
        <w:spacing w:after="0" w:line="240" w:lineRule="auto"/>
      </w:pPr>
      <w:r>
        <w:separator/>
      </w:r>
    </w:p>
  </w:endnote>
  <w:endnote w:type="continuationSeparator" w:id="0">
    <w:p w14:paraId="487B072B" w14:textId="77777777" w:rsidR="00086BDF" w:rsidRDefault="00086BDF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0A2D" w14:textId="77777777" w:rsidR="00086BDF" w:rsidRDefault="00086BDF" w:rsidP="008A2E4A">
      <w:pPr>
        <w:spacing w:after="0" w:line="240" w:lineRule="auto"/>
      </w:pPr>
      <w:r>
        <w:separator/>
      </w:r>
    </w:p>
  </w:footnote>
  <w:footnote w:type="continuationSeparator" w:id="0">
    <w:p w14:paraId="34CBEC89" w14:textId="77777777" w:rsidR="00086BDF" w:rsidRDefault="00086BDF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06EEBEAE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6F56B0">
      <w:rPr>
        <w:rFonts w:ascii="Verdana" w:eastAsia="Times New Roman" w:hAnsi="Verdana" w:cs="Times New Roman"/>
        <w:iCs/>
        <w:sz w:val="18"/>
        <w:szCs w:val="18"/>
        <w:lang w:eastAsia="zh-CN"/>
      </w:rPr>
      <w:t>1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_Modello dichiarazione sostitutiva</w:t>
    </w:r>
    <w:r w:rsidR="00193A03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 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pStyle w:val="Titolo2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pStyle w:val="Titolo3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C945285"/>
    <w:multiLevelType w:val="hybridMultilevel"/>
    <w:tmpl w:val="463CD5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602639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4366EF16">
      <w:start w:val="1"/>
      <w:numFmt w:val="decimal"/>
      <w:lvlText w:val="%3."/>
      <w:lvlJc w:val="left"/>
      <w:pPr>
        <w:ind w:left="2340" w:hanging="360"/>
      </w:pPr>
      <w:rPr>
        <w:rFonts w:ascii="Times New Roman" w:eastAsia="Calibri" w:hAnsi="Times New Roman" w:hint="default"/>
        <w:b/>
        <w:sz w:val="2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E720E"/>
    <w:multiLevelType w:val="hybridMultilevel"/>
    <w:tmpl w:val="EA22AE7A"/>
    <w:lvl w:ilvl="0" w:tplc="FAF65074">
      <w:start w:val="3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5A7578"/>
    <w:multiLevelType w:val="hybridMultilevel"/>
    <w:tmpl w:val="DD267872"/>
    <w:lvl w:ilvl="0" w:tplc="A5FA187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9742879">
    <w:abstractNumId w:val="10"/>
  </w:num>
  <w:num w:numId="2" w16cid:durableId="1634556831">
    <w:abstractNumId w:val="11"/>
  </w:num>
  <w:num w:numId="3" w16cid:durableId="669138169">
    <w:abstractNumId w:val="7"/>
  </w:num>
  <w:num w:numId="4" w16cid:durableId="722215160">
    <w:abstractNumId w:val="8"/>
  </w:num>
  <w:num w:numId="5" w16cid:durableId="1716613327">
    <w:abstractNumId w:val="15"/>
  </w:num>
  <w:num w:numId="6" w16cid:durableId="923077732">
    <w:abstractNumId w:val="13"/>
  </w:num>
  <w:num w:numId="7" w16cid:durableId="1671057393">
    <w:abstractNumId w:val="6"/>
  </w:num>
  <w:num w:numId="8" w16cid:durableId="529147651">
    <w:abstractNumId w:val="16"/>
  </w:num>
  <w:num w:numId="9" w16cid:durableId="1752778163">
    <w:abstractNumId w:val="9"/>
  </w:num>
  <w:num w:numId="10" w16cid:durableId="2045204281">
    <w:abstractNumId w:val="12"/>
  </w:num>
  <w:num w:numId="11" w16cid:durableId="1179660198">
    <w:abstractNumId w:val="5"/>
  </w:num>
  <w:num w:numId="12" w16cid:durableId="1768384574">
    <w:abstractNumId w:val="0"/>
  </w:num>
  <w:num w:numId="13" w16cid:durableId="1688822967">
    <w:abstractNumId w:val="1"/>
  </w:num>
  <w:num w:numId="14" w16cid:durableId="816148082">
    <w:abstractNumId w:val="14"/>
  </w:num>
  <w:num w:numId="15" w16cid:durableId="1687901809">
    <w:abstractNumId w:val="2"/>
  </w:num>
  <w:num w:numId="16" w16cid:durableId="83036611">
    <w:abstractNumId w:val="4"/>
  </w:num>
  <w:num w:numId="17" w16cid:durableId="513888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8B1"/>
    <w:rsid w:val="00032CFE"/>
    <w:rsid w:val="00057D7E"/>
    <w:rsid w:val="00076EBE"/>
    <w:rsid w:val="00086BDF"/>
    <w:rsid w:val="00090B5A"/>
    <w:rsid w:val="000C0B32"/>
    <w:rsid w:val="000F26A0"/>
    <w:rsid w:val="00111F14"/>
    <w:rsid w:val="00115200"/>
    <w:rsid w:val="00130B2A"/>
    <w:rsid w:val="001363E7"/>
    <w:rsid w:val="00163906"/>
    <w:rsid w:val="00193A03"/>
    <w:rsid w:val="001A7663"/>
    <w:rsid w:val="001B4570"/>
    <w:rsid w:val="001B7BE3"/>
    <w:rsid w:val="001C36C8"/>
    <w:rsid w:val="001C5162"/>
    <w:rsid w:val="001E763D"/>
    <w:rsid w:val="001F0FAF"/>
    <w:rsid w:val="0021735F"/>
    <w:rsid w:val="0023362A"/>
    <w:rsid w:val="00234043"/>
    <w:rsid w:val="00247280"/>
    <w:rsid w:val="00272972"/>
    <w:rsid w:val="00281F6D"/>
    <w:rsid w:val="00282738"/>
    <w:rsid w:val="00292B0E"/>
    <w:rsid w:val="00305E9C"/>
    <w:rsid w:val="003320CE"/>
    <w:rsid w:val="00333A53"/>
    <w:rsid w:val="00355A7C"/>
    <w:rsid w:val="003765F9"/>
    <w:rsid w:val="00391864"/>
    <w:rsid w:val="003A41CC"/>
    <w:rsid w:val="003A7768"/>
    <w:rsid w:val="003B68B4"/>
    <w:rsid w:val="003C396F"/>
    <w:rsid w:val="00411A35"/>
    <w:rsid w:val="00413330"/>
    <w:rsid w:val="00423987"/>
    <w:rsid w:val="004635CC"/>
    <w:rsid w:val="00492C82"/>
    <w:rsid w:val="004A455A"/>
    <w:rsid w:val="004C1758"/>
    <w:rsid w:val="004D7193"/>
    <w:rsid w:val="00503888"/>
    <w:rsid w:val="00505253"/>
    <w:rsid w:val="00512D8D"/>
    <w:rsid w:val="005657C9"/>
    <w:rsid w:val="005750EC"/>
    <w:rsid w:val="00590243"/>
    <w:rsid w:val="00591E6D"/>
    <w:rsid w:val="005B6D05"/>
    <w:rsid w:val="005C5228"/>
    <w:rsid w:val="005D3AE0"/>
    <w:rsid w:val="00624A15"/>
    <w:rsid w:val="00626F6F"/>
    <w:rsid w:val="00631890"/>
    <w:rsid w:val="00645DEF"/>
    <w:rsid w:val="00645E60"/>
    <w:rsid w:val="00646490"/>
    <w:rsid w:val="006674BB"/>
    <w:rsid w:val="00670EE8"/>
    <w:rsid w:val="00676349"/>
    <w:rsid w:val="006A17EA"/>
    <w:rsid w:val="006B0219"/>
    <w:rsid w:val="006C193E"/>
    <w:rsid w:val="006E7684"/>
    <w:rsid w:val="006F0A6E"/>
    <w:rsid w:val="006F56B0"/>
    <w:rsid w:val="00704EC9"/>
    <w:rsid w:val="00712C33"/>
    <w:rsid w:val="00713991"/>
    <w:rsid w:val="0074643D"/>
    <w:rsid w:val="0079383B"/>
    <w:rsid w:val="007944BF"/>
    <w:rsid w:val="007B56FC"/>
    <w:rsid w:val="0081238B"/>
    <w:rsid w:val="00812CE2"/>
    <w:rsid w:val="00843AD1"/>
    <w:rsid w:val="0085379F"/>
    <w:rsid w:val="0085714A"/>
    <w:rsid w:val="00886741"/>
    <w:rsid w:val="00890DF8"/>
    <w:rsid w:val="00890EA9"/>
    <w:rsid w:val="008A2E4A"/>
    <w:rsid w:val="008D75C1"/>
    <w:rsid w:val="008F131E"/>
    <w:rsid w:val="008F5A82"/>
    <w:rsid w:val="00926389"/>
    <w:rsid w:val="0096067B"/>
    <w:rsid w:val="0097243B"/>
    <w:rsid w:val="009826D1"/>
    <w:rsid w:val="00982801"/>
    <w:rsid w:val="009955B0"/>
    <w:rsid w:val="009A72EE"/>
    <w:rsid w:val="009B7A47"/>
    <w:rsid w:val="009C1977"/>
    <w:rsid w:val="00A114D8"/>
    <w:rsid w:val="00A1477C"/>
    <w:rsid w:val="00A15AA4"/>
    <w:rsid w:val="00A3043B"/>
    <w:rsid w:val="00A3312E"/>
    <w:rsid w:val="00AD24C8"/>
    <w:rsid w:val="00AE1AB9"/>
    <w:rsid w:val="00AF2EF3"/>
    <w:rsid w:val="00B065AB"/>
    <w:rsid w:val="00B1160B"/>
    <w:rsid w:val="00B1293B"/>
    <w:rsid w:val="00B272B3"/>
    <w:rsid w:val="00B60EA3"/>
    <w:rsid w:val="00B754CC"/>
    <w:rsid w:val="00B8003B"/>
    <w:rsid w:val="00B95939"/>
    <w:rsid w:val="00BB22C1"/>
    <w:rsid w:val="00C03EC5"/>
    <w:rsid w:val="00C07553"/>
    <w:rsid w:val="00C2391B"/>
    <w:rsid w:val="00C27EFB"/>
    <w:rsid w:val="00C37F4B"/>
    <w:rsid w:val="00C40516"/>
    <w:rsid w:val="00C717DE"/>
    <w:rsid w:val="00C71E93"/>
    <w:rsid w:val="00C759BB"/>
    <w:rsid w:val="00C84336"/>
    <w:rsid w:val="00CB0ABE"/>
    <w:rsid w:val="00CB2C05"/>
    <w:rsid w:val="00CC4358"/>
    <w:rsid w:val="00CC6728"/>
    <w:rsid w:val="00CD255F"/>
    <w:rsid w:val="00CE5D78"/>
    <w:rsid w:val="00D01D22"/>
    <w:rsid w:val="00D04D19"/>
    <w:rsid w:val="00D11E5F"/>
    <w:rsid w:val="00D20F4A"/>
    <w:rsid w:val="00D44107"/>
    <w:rsid w:val="00DA185C"/>
    <w:rsid w:val="00DD4F0D"/>
    <w:rsid w:val="00DE02C7"/>
    <w:rsid w:val="00DE1B2D"/>
    <w:rsid w:val="00DE6FFE"/>
    <w:rsid w:val="00DF533D"/>
    <w:rsid w:val="00DF5556"/>
    <w:rsid w:val="00E009FB"/>
    <w:rsid w:val="00E253D6"/>
    <w:rsid w:val="00E80A71"/>
    <w:rsid w:val="00E97A04"/>
    <w:rsid w:val="00EA66A0"/>
    <w:rsid w:val="00EC3CE6"/>
    <w:rsid w:val="00ED7FD6"/>
    <w:rsid w:val="00EE26E8"/>
    <w:rsid w:val="00F13578"/>
    <w:rsid w:val="00F17668"/>
    <w:rsid w:val="00F22606"/>
    <w:rsid w:val="00F24304"/>
    <w:rsid w:val="00F30838"/>
    <w:rsid w:val="00F4023C"/>
    <w:rsid w:val="00F4084C"/>
    <w:rsid w:val="00F40D2D"/>
    <w:rsid w:val="00F443A8"/>
    <w:rsid w:val="00F46E8D"/>
    <w:rsid w:val="00F55E9E"/>
    <w:rsid w:val="00F654D3"/>
    <w:rsid w:val="00F95A02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Corpotesto"/>
    <w:link w:val="Titolo2Carattere"/>
    <w:qFormat/>
    <w:rsid w:val="0081238B"/>
    <w:pPr>
      <w:keepNext/>
      <w:widowControl w:val="0"/>
      <w:numPr>
        <w:ilvl w:val="1"/>
        <w:numId w:val="13"/>
      </w:numPr>
      <w:suppressAutoHyphens/>
      <w:spacing w:before="240" w:after="120" w:line="240" w:lineRule="auto"/>
      <w:outlineLvl w:val="1"/>
    </w:pPr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paragraph" w:styleId="Titolo3">
    <w:name w:val="heading 3"/>
    <w:basedOn w:val="Normale"/>
    <w:next w:val="Corpotesto"/>
    <w:link w:val="Titolo3Carattere"/>
    <w:qFormat/>
    <w:rsid w:val="0081238B"/>
    <w:pPr>
      <w:keepNext/>
      <w:widowControl w:val="0"/>
      <w:numPr>
        <w:ilvl w:val="2"/>
        <w:numId w:val="13"/>
      </w:numPr>
      <w:suppressAutoHyphens/>
      <w:spacing w:before="240" w:after="120" w:line="240" w:lineRule="auto"/>
      <w:outlineLvl w:val="2"/>
    </w:pPr>
    <w:rPr>
      <w:rFonts w:ascii="Times New Roman" w:eastAsia="SimSun" w:hAnsi="Times New Roman" w:cs="Lucida Sans"/>
      <w:b/>
      <w:bCs/>
      <w:kern w:val="1"/>
      <w:sz w:val="28"/>
      <w:szCs w:val="28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193A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81238B"/>
    <w:rPr>
      <w:rFonts w:ascii="Times New Roman" w:eastAsia="SimSun" w:hAnsi="Times New Roman" w:cs="Lucida Sans"/>
      <w:b/>
      <w:bCs/>
      <w:kern w:val="1"/>
      <w:sz w:val="36"/>
      <w:szCs w:val="36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81238B"/>
    <w:rPr>
      <w:rFonts w:ascii="Times New Roman" w:eastAsia="SimSun" w:hAnsi="Times New Roman" w:cs="Lucida Sans"/>
      <w:b/>
      <w:bCs/>
      <w:kern w:val="1"/>
      <w:sz w:val="28"/>
      <w:szCs w:val="28"/>
      <w:lang w:eastAsia="hi-IN" w:bidi="hi-IN"/>
    </w:rPr>
  </w:style>
  <w:style w:type="character" w:styleId="Enfasigrassetto">
    <w:name w:val="Strong"/>
    <w:qFormat/>
    <w:rsid w:val="008123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EEA9-D7D0-4DF0-92A5-E0A8F51C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45</cp:revision>
  <dcterms:created xsi:type="dcterms:W3CDTF">2024-04-22T15:39:00Z</dcterms:created>
  <dcterms:modified xsi:type="dcterms:W3CDTF">2026-07-30T08:54:00Z</dcterms:modified>
</cp:coreProperties>
</file>